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40DE10" w14:textId="77777777" w:rsidR="00F26F90" w:rsidRDefault="00F26F90" w:rsidP="00F26F90">
      <w:pPr>
        <w:widowControl w:val="0"/>
        <w:autoSpaceDE w:val="0"/>
        <w:autoSpaceDN w:val="0"/>
        <w:adjustRightInd w:val="0"/>
        <w:spacing w:after="200"/>
        <w:jc w:val="center"/>
        <w:rPr>
          <w:rFonts w:ascii="Helvetica" w:hAnsi="Helvetica" w:cs="Helvetica"/>
          <w:b/>
          <w:bCs/>
          <w:color w:val="1A1A1A"/>
          <w:sz w:val="28"/>
          <w:szCs w:val="28"/>
        </w:rPr>
      </w:pPr>
      <w:r>
        <w:rPr>
          <w:rFonts w:ascii="Helvetica" w:hAnsi="Helvetica" w:cs="Helvetica"/>
          <w:b/>
          <w:bCs/>
          <w:color w:val="1A1A1A"/>
          <w:sz w:val="28"/>
          <w:szCs w:val="28"/>
        </w:rPr>
        <w:t>Access to USMC Base at Parris Island</w:t>
      </w:r>
    </w:p>
    <w:p w14:paraId="6493D8E9" w14:textId="77777777" w:rsidR="00F26F90" w:rsidRDefault="00F26F90" w:rsidP="00F26F90">
      <w:pPr>
        <w:widowControl w:val="0"/>
        <w:autoSpaceDE w:val="0"/>
        <w:autoSpaceDN w:val="0"/>
        <w:adjustRightInd w:val="0"/>
        <w:spacing w:after="200"/>
        <w:rPr>
          <w:rFonts w:ascii="Helvetica" w:hAnsi="Helvetica" w:cs="Helvetica"/>
          <w:b/>
          <w:bCs/>
          <w:color w:val="1A1A1A"/>
          <w:sz w:val="28"/>
          <w:szCs w:val="28"/>
        </w:rPr>
      </w:pPr>
      <w:r>
        <w:rPr>
          <w:rFonts w:ascii="Helvetica" w:hAnsi="Helvetica" w:cs="Helvetica"/>
          <w:b/>
          <w:bCs/>
          <w:color w:val="1A1A1A"/>
          <w:sz w:val="28"/>
          <w:szCs w:val="28"/>
        </w:rPr>
        <w:t>We are very fortunate to have use of the beautiful Legends Golf Course but getting onboard the Marine Base takes just a bit of planning and a visit to the Marine Corps Air Station in Beaufort SC to obtain your one-year identification card.</w:t>
      </w:r>
    </w:p>
    <w:p w14:paraId="0E4C8EF5" w14:textId="707D28F1" w:rsidR="00C05383" w:rsidRPr="00C05383" w:rsidRDefault="00C05383" w:rsidP="00F26F90">
      <w:pPr>
        <w:widowControl w:val="0"/>
        <w:autoSpaceDE w:val="0"/>
        <w:autoSpaceDN w:val="0"/>
        <w:adjustRightInd w:val="0"/>
        <w:spacing w:after="200"/>
        <w:rPr>
          <w:rFonts w:ascii="Helvetica" w:hAnsi="Helvetica" w:cs="Helvetica"/>
          <w:b/>
          <w:bCs/>
          <w:color w:val="FF0000"/>
          <w:sz w:val="28"/>
          <w:szCs w:val="28"/>
        </w:rPr>
      </w:pPr>
      <w:r w:rsidRPr="00C05383">
        <w:rPr>
          <w:rFonts w:ascii="Helvetica" w:hAnsi="Helvetica" w:cs="Helvetica"/>
          <w:b/>
          <w:bCs/>
          <w:color w:val="FF0000"/>
          <w:sz w:val="28"/>
          <w:szCs w:val="28"/>
        </w:rPr>
        <w:t>Due</w:t>
      </w:r>
      <w:r>
        <w:rPr>
          <w:rFonts w:ascii="Helvetica" w:hAnsi="Helvetica" w:cs="Helvetica"/>
          <w:b/>
          <w:bCs/>
          <w:color w:val="FF0000"/>
          <w:sz w:val="28"/>
          <w:szCs w:val="28"/>
        </w:rPr>
        <w:t xml:space="preserve"> to the virus situation we are temporarily not holding golf clinics at The Legends Golf Course. We are planning to return soon so start your application for a DBIDS card now so when the Marine Corps reopen the base you will be ready and have access.</w:t>
      </w:r>
      <w:bookmarkStart w:id="0" w:name="_GoBack"/>
      <w:bookmarkEnd w:id="0"/>
    </w:p>
    <w:p w14:paraId="2A14F804" w14:textId="77777777" w:rsidR="00C05383" w:rsidRDefault="00C05383" w:rsidP="00F26F90">
      <w:pPr>
        <w:widowControl w:val="0"/>
        <w:autoSpaceDE w:val="0"/>
        <w:autoSpaceDN w:val="0"/>
        <w:adjustRightInd w:val="0"/>
        <w:spacing w:after="200"/>
        <w:rPr>
          <w:rFonts w:ascii="Helvetica" w:hAnsi="Helvetica" w:cs="Helvetica"/>
          <w:b/>
          <w:bCs/>
          <w:color w:val="1A1A1A"/>
          <w:sz w:val="28"/>
          <w:szCs w:val="28"/>
        </w:rPr>
      </w:pPr>
    </w:p>
    <w:p w14:paraId="16F55F54" w14:textId="77777777" w:rsidR="00F26F90" w:rsidRDefault="00F26F90" w:rsidP="00F26F90">
      <w:pPr>
        <w:widowControl w:val="0"/>
        <w:autoSpaceDE w:val="0"/>
        <w:autoSpaceDN w:val="0"/>
        <w:adjustRightInd w:val="0"/>
        <w:spacing w:after="200"/>
        <w:rPr>
          <w:rFonts w:ascii="Helvetica" w:hAnsi="Helvetica" w:cs="Helvetica"/>
          <w:b/>
          <w:bCs/>
          <w:color w:val="1A1A1A"/>
          <w:sz w:val="28"/>
          <w:szCs w:val="28"/>
        </w:rPr>
      </w:pPr>
      <w:r>
        <w:rPr>
          <w:rFonts w:ascii="Helvetica" w:hAnsi="Helvetica" w:cs="Helvetica"/>
          <w:b/>
          <w:bCs/>
          <w:color w:val="1A1A1A"/>
          <w:sz w:val="28"/>
          <w:szCs w:val="28"/>
        </w:rPr>
        <w:t>To Access to MCRD Parris Island will require proper identification:</w:t>
      </w:r>
    </w:p>
    <w:p w14:paraId="5E56D695" w14:textId="77777777" w:rsidR="00F26F90" w:rsidRDefault="00F26F90" w:rsidP="00F26F9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b/>
          <w:bCs/>
          <w:color w:val="1A1A1A"/>
          <w:sz w:val="28"/>
          <w:szCs w:val="28"/>
        </w:rPr>
      </w:pPr>
      <w:r>
        <w:rPr>
          <w:rFonts w:ascii="Helvetica" w:hAnsi="Helvetica" w:cs="Helvetica"/>
          <w:b/>
          <w:bCs/>
          <w:color w:val="1A1A1A"/>
          <w:sz w:val="28"/>
          <w:szCs w:val="28"/>
        </w:rPr>
        <w:t>Active Duty military</w:t>
      </w:r>
    </w:p>
    <w:p w14:paraId="4472ED64" w14:textId="77777777" w:rsidR="00F26F90" w:rsidRDefault="00F26F90" w:rsidP="00F26F9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b/>
          <w:bCs/>
          <w:color w:val="1A1A1A"/>
          <w:sz w:val="28"/>
          <w:szCs w:val="28"/>
        </w:rPr>
      </w:pPr>
      <w:r>
        <w:rPr>
          <w:rFonts w:ascii="Helvetica" w:hAnsi="Helvetica" w:cs="Helvetica"/>
          <w:b/>
          <w:bCs/>
          <w:color w:val="1A1A1A"/>
          <w:sz w:val="28"/>
          <w:szCs w:val="28"/>
        </w:rPr>
        <w:t>Retired military</w:t>
      </w:r>
    </w:p>
    <w:p w14:paraId="0809F850" w14:textId="77777777" w:rsidR="00F26F90" w:rsidRDefault="00F26F90" w:rsidP="00F26F9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b/>
          <w:bCs/>
          <w:color w:val="1A1A1A"/>
          <w:sz w:val="28"/>
          <w:szCs w:val="28"/>
        </w:rPr>
      </w:pPr>
      <w:r>
        <w:rPr>
          <w:rFonts w:ascii="Helvetica" w:hAnsi="Helvetica" w:cs="Helvetica"/>
          <w:b/>
          <w:bCs/>
          <w:color w:val="1A1A1A"/>
          <w:sz w:val="28"/>
          <w:szCs w:val="28"/>
        </w:rPr>
        <w:t>Department of Defense (</w:t>
      </w:r>
      <w:proofErr w:type="spellStart"/>
      <w:r>
        <w:rPr>
          <w:rFonts w:ascii="Helvetica" w:hAnsi="Helvetica" w:cs="Helvetica"/>
          <w:b/>
          <w:bCs/>
          <w:color w:val="1A1A1A"/>
          <w:sz w:val="28"/>
          <w:szCs w:val="28"/>
        </w:rPr>
        <w:t>DoD</w:t>
      </w:r>
      <w:proofErr w:type="spellEnd"/>
      <w:r>
        <w:rPr>
          <w:rFonts w:ascii="Helvetica" w:hAnsi="Helvetica" w:cs="Helvetica"/>
          <w:b/>
          <w:bCs/>
          <w:color w:val="1A1A1A"/>
          <w:sz w:val="28"/>
          <w:szCs w:val="28"/>
        </w:rPr>
        <w:t>)</w:t>
      </w:r>
    </w:p>
    <w:p w14:paraId="0187C685" w14:textId="77777777" w:rsidR="00F26F90" w:rsidRDefault="00F26F90" w:rsidP="00F26F9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b/>
          <w:bCs/>
          <w:color w:val="1A1A1A"/>
          <w:sz w:val="28"/>
          <w:szCs w:val="28"/>
        </w:rPr>
      </w:pPr>
      <w:r>
        <w:rPr>
          <w:rFonts w:ascii="Helvetica" w:hAnsi="Helvetica" w:cs="Helvetica"/>
          <w:b/>
          <w:bCs/>
          <w:color w:val="1A1A1A"/>
          <w:sz w:val="28"/>
          <w:szCs w:val="28"/>
        </w:rPr>
        <w:t>DBIDS card</w:t>
      </w:r>
    </w:p>
    <w:p w14:paraId="50D78B4C" w14:textId="77777777" w:rsidR="00F26F90" w:rsidRDefault="00F26F90" w:rsidP="00F26F90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color w:val="1A1A1A"/>
          <w:sz w:val="28"/>
          <w:szCs w:val="28"/>
        </w:rPr>
      </w:pPr>
      <w:r>
        <w:rPr>
          <w:rFonts w:ascii="Helvetica" w:hAnsi="Helvetica" w:cs="Helvetica"/>
          <w:b/>
          <w:bCs/>
          <w:color w:val="1A1A1A"/>
          <w:sz w:val="28"/>
          <w:szCs w:val="28"/>
        </w:rPr>
        <w:t> </w:t>
      </w:r>
    </w:p>
    <w:p w14:paraId="7807B82D" w14:textId="77777777" w:rsidR="00F26F90" w:rsidRDefault="00F26F90" w:rsidP="00F26F90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color w:val="1A1A1A"/>
          <w:sz w:val="28"/>
          <w:szCs w:val="28"/>
        </w:rPr>
      </w:pPr>
      <w:r>
        <w:rPr>
          <w:rFonts w:ascii="Helvetica" w:hAnsi="Helvetica" w:cs="Helvetica"/>
          <w:b/>
          <w:bCs/>
          <w:color w:val="1A1A1A"/>
          <w:sz w:val="28"/>
          <w:szCs w:val="28"/>
        </w:rPr>
        <w:t xml:space="preserve">Notice that the “Friends of Parris Island” (FOPI) pass will no longer be accepted as proper identification.  Instead, all civilians will need a new </w:t>
      </w:r>
      <w:r>
        <w:rPr>
          <w:rFonts w:ascii="Helvetica" w:hAnsi="Helvetica" w:cs="Helvetica"/>
          <w:b/>
          <w:bCs/>
          <w:i/>
          <w:iCs/>
          <w:color w:val="1A1A1A"/>
          <w:sz w:val="28"/>
          <w:szCs w:val="28"/>
        </w:rPr>
        <w:t>“Defense Biometric Identification System”</w:t>
      </w:r>
      <w:r>
        <w:rPr>
          <w:rFonts w:ascii="Helvetica" w:hAnsi="Helvetica" w:cs="Helvetica"/>
          <w:b/>
          <w:bCs/>
          <w:color w:val="1A1A1A"/>
          <w:sz w:val="28"/>
          <w:szCs w:val="28"/>
        </w:rPr>
        <w:t xml:space="preserve"> (DBIDS) card to enter the gate. </w:t>
      </w:r>
    </w:p>
    <w:p w14:paraId="5B318C49" w14:textId="77777777" w:rsidR="00F26F90" w:rsidRDefault="00F26F90" w:rsidP="00F26F90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color w:val="1A1A1A"/>
          <w:sz w:val="28"/>
          <w:szCs w:val="28"/>
        </w:rPr>
      </w:pPr>
      <w:r>
        <w:rPr>
          <w:rFonts w:ascii="Helvetica" w:hAnsi="Helvetica" w:cs="Helvetica"/>
          <w:b/>
          <w:bCs/>
          <w:color w:val="1A1A1A"/>
          <w:sz w:val="28"/>
          <w:szCs w:val="28"/>
        </w:rPr>
        <w:t> </w:t>
      </w:r>
    </w:p>
    <w:p w14:paraId="16DFA2C4" w14:textId="77777777" w:rsidR="00F26F90" w:rsidRDefault="00F26F90" w:rsidP="00F26F90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color w:val="1A1A1A"/>
          <w:sz w:val="28"/>
          <w:szCs w:val="28"/>
        </w:rPr>
      </w:pPr>
      <w:r>
        <w:rPr>
          <w:rFonts w:ascii="Helvetica" w:hAnsi="Helvetica" w:cs="Helvetica"/>
          <w:b/>
          <w:bCs/>
          <w:color w:val="1A1A1A"/>
          <w:sz w:val="28"/>
          <w:szCs w:val="28"/>
        </w:rPr>
        <w:t>There are two options for you to get a new DBIDS card, based on your situation. </w:t>
      </w:r>
    </w:p>
    <w:p w14:paraId="1C73EF4E" w14:textId="77777777" w:rsidR="00F26F90" w:rsidRDefault="00F26F90" w:rsidP="00F26F90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color w:val="1A1A1A"/>
          <w:sz w:val="28"/>
          <w:szCs w:val="28"/>
        </w:rPr>
      </w:pPr>
      <w:r>
        <w:rPr>
          <w:rFonts w:ascii="Helvetica" w:hAnsi="Helvetica" w:cs="Helvetica"/>
          <w:b/>
          <w:bCs/>
          <w:color w:val="1A1A1A"/>
          <w:sz w:val="28"/>
          <w:szCs w:val="28"/>
        </w:rPr>
        <w:t>OPTION #1 – If you have an UNEXPIRED DBIDS CARD:</w:t>
      </w:r>
    </w:p>
    <w:p w14:paraId="26B03C5C" w14:textId="77777777" w:rsidR="00F26F90" w:rsidRDefault="00F26F90" w:rsidP="00F26F90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b/>
          <w:bCs/>
          <w:color w:val="1A1A1A"/>
          <w:sz w:val="28"/>
          <w:szCs w:val="28"/>
        </w:rPr>
      </w:pPr>
      <w:r>
        <w:rPr>
          <w:rFonts w:ascii="Helvetica" w:hAnsi="Helvetica" w:cs="Helvetica"/>
          <w:b/>
          <w:bCs/>
          <w:color w:val="1A1A1A"/>
          <w:sz w:val="28"/>
          <w:szCs w:val="28"/>
        </w:rPr>
        <w:t>Go to the MCAS Beaufort Pass &amp; ID office to be re-issued a new, updated card.</w:t>
      </w:r>
    </w:p>
    <w:p w14:paraId="520851AA" w14:textId="77777777" w:rsidR="00F26F90" w:rsidRDefault="00F26F90" w:rsidP="00F26F90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b/>
          <w:bCs/>
          <w:color w:val="1A1A1A"/>
          <w:sz w:val="28"/>
          <w:szCs w:val="28"/>
        </w:rPr>
      </w:pPr>
      <w:r>
        <w:rPr>
          <w:rFonts w:ascii="Helvetica" w:hAnsi="Helvetica" w:cs="Helvetica"/>
          <w:b/>
          <w:bCs/>
          <w:color w:val="1A1A1A"/>
          <w:sz w:val="28"/>
          <w:szCs w:val="28"/>
        </w:rPr>
        <w:t>The office is located just outside the Marine Corps Air Station front gate.</w:t>
      </w:r>
    </w:p>
    <w:p w14:paraId="2431C219" w14:textId="77777777" w:rsidR="00F26F90" w:rsidRDefault="00F26F90" w:rsidP="00F26F90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color w:val="1A1A1A"/>
          <w:sz w:val="28"/>
          <w:szCs w:val="28"/>
        </w:rPr>
      </w:pPr>
      <w:r>
        <w:rPr>
          <w:rFonts w:ascii="Helvetica" w:hAnsi="Helvetica" w:cs="Helvetica"/>
          <w:b/>
          <w:bCs/>
          <w:color w:val="1A1A1A"/>
          <w:sz w:val="28"/>
          <w:szCs w:val="28"/>
        </w:rPr>
        <w:t> </w:t>
      </w:r>
    </w:p>
    <w:p w14:paraId="23EFFCAB" w14:textId="77777777" w:rsidR="00F26F90" w:rsidRDefault="00F26F90" w:rsidP="00F26F90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color w:val="1A1A1A"/>
          <w:sz w:val="28"/>
          <w:szCs w:val="28"/>
        </w:rPr>
      </w:pPr>
      <w:r>
        <w:rPr>
          <w:rFonts w:ascii="Helvetica" w:hAnsi="Helvetica" w:cs="Helvetica"/>
          <w:b/>
          <w:bCs/>
          <w:color w:val="1A1A1A"/>
          <w:sz w:val="28"/>
          <w:szCs w:val="28"/>
        </w:rPr>
        <w:t>OPTION #2 – If you have an EXPIRED DBIDS CARD or any paper form of the FOPI PASS: </w:t>
      </w:r>
    </w:p>
    <w:p w14:paraId="48BCFFD1" w14:textId="73E85D29" w:rsidR="00F26F90" w:rsidRDefault="00F26F90" w:rsidP="00F26F90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b/>
          <w:bCs/>
          <w:color w:val="1A1A1A"/>
          <w:sz w:val="28"/>
          <w:szCs w:val="28"/>
        </w:rPr>
      </w:pPr>
      <w:r>
        <w:rPr>
          <w:rFonts w:ascii="Helvetica" w:hAnsi="Helvetica" w:cs="Helvetica"/>
          <w:b/>
          <w:bCs/>
          <w:color w:val="1A1A1A"/>
          <w:sz w:val="28"/>
          <w:szCs w:val="28"/>
        </w:rPr>
        <w:t>Click</w:t>
      </w:r>
      <w:r>
        <w:rPr>
          <w:rFonts w:ascii="Helvetica" w:hAnsi="Helvetica" w:cs="Helvetica"/>
          <w:b/>
          <w:bCs/>
          <w:color w:val="FFFF0B"/>
          <w:sz w:val="28"/>
          <w:szCs w:val="28"/>
        </w:rPr>
        <w:t xml:space="preserve"> </w:t>
      </w:r>
      <w:r w:rsidRPr="00F26F90">
        <w:rPr>
          <w:rFonts w:ascii="Helvetica" w:hAnsi="Helvetica" w:cs="Helvetica"/>
          <w:b/>
          <w:bCs/>
          <w:color w:val="FFFF0B"/>
          <w:sz w:val="28"/>
          <w:szCs w:val="28"/>
          <w:highlight w:val="red"/>
        </w:rPr>
        <w:t>http://www.thelegendspi.com/docs/friendsform.pdf</w:t>
      </w:r>
      <w:proofErr w:type="gramStart"/>
      <w:r w:rsidRPr="00F26F90">
        <w:rPr>
          <w:rFonts w:ascii="Helvetica" w:hAnsi="Helvetica" w:cs="Helvetica"/>
          <w:b/>
          <w:bCs/>
          <w:color w:val="FFFF0B"/>
          <w:sz w:val="28"/>
          <w:szCs w:val="28"/>
          <w:highlight w:val="red"/>
        </w:rPr>
        <w:t>?mc</w:t>
      </w:r>
      <w:proofErr w:type="gramEnd"/>
      <w:r w:rsidRPr="00F26F90">
        <w:rPr>
          <w:rFonts w:ascii="Helvetica" w:hAnsi="Helvetica" w:cs="Helvetica"/>
          <w:b/>
          <w:bCs/>
          <w:color w:val="FFFF0B"/>
          <w:sz w:val="28"/>
          <w:szCs w:val="28"/>
          <w:highlight w:val="red"/>
        </w:rPr>
        <w:t>_cid=b40</w:t>
      </w:r>
      <w:r w:rsidRPr="00F26F90">
        <w:rPr>
          <w:rFonts w:ascii="Helvetica" w:hAnsi="Helvetica" w:cs="Helvetica"/>
          <w:b/>
          <w:bCs/>
          <w:color w:val="FFFF0B"/>
          <w:sz w:val="28"/>
          <w:szCs w:val="28"/>
          <w:highlight w:val="red"/>
        </w:rPr>
        <w:lastRenderedPageBreak/>
        <w:t>23f089c&amp;mc_eid=ab35365b74</w:t>
      </w:r>
      <w:r>
        <w:rPr>
          <w:rFonts w:ascii="Helvetica" w:hAnsi="Helvetica" w:cs="Helvetica"/>
          <w:b/>
          <w:bCs/>
          <w:color w:val="FFFF0B"/>
          <w:sz w:val="28"/>
          <w:szCs w:val="28"/>
        </w:rPr>
        <w:t xml:space="preserve">   </w:t>
      </w:r>
      <w:r>
        <w:rPr>
          <w:rFonts w:ascii="Helvetica" w:hAnsi="Helvetica" w:cs="Helvetica"/>
          <w:b/>
          <w:bCs/>
          <w:color w:val="1A1A1A"/>
          <w:sz w:val="28"/>
          <w:szCs w:val="28"/>
        </w:rPr>
        <w:t>to access the Friends of Parris Island (FOPI) application, which will be used to acquire a new DBIDS card.</w:t>
      </w:r>
      <w:r w:rsidR="0003555A">
        <w:rPr>
          <w:rFonts w:ascii="Helvetica" w:hAnsi="Helvetica" w:cs="Helvetica"/>
          <w:b/>
          <w:bCs/>
          <w:color w:val="1A1A1A"/>
          <w:sz w:val="28"/>
          <w:szCs w:val="28"/>
        </w:rPr>
        <w:t xml:space="preserve">  (Form attached)</w:t>
      </w:r>
    </w:p>
    <w:p w14:paraId="15AECAA6" w14:textId="77777777" w:rsidR="00F26F90" w:rsidRDefault="00F26F90" w:rsidP="00F26F90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b/>
          <w:bCs/>
          <w:color w:val="1A1A1A"/>
          <w:sz w:val="28"/>
          <w:szCs w:val="28"/>
        </w:rPr>
      </w:pPr>
      <w:r>
        <w:rPr>
          <w:rFonts w:ascii="Helvetica" w:hAnsi="Helvetica" w:cs="Helvetica"/>
          <w:b/>
          <w:bCs/>
          <w:color w:val="1A1A1A"/>
          <w:sz w:val="28"/>
          <w:szCs w:val="28"/>
        </w:rPr>
        <w:t>Complete, sign and email the application to</w:t>
      </w:r>
      <w:hyperlink r:id="rId6" w:history="1">
        <w:r>
          <w:rPr>
            <w:rFonts w:ascii="Helvetica" w:hAnsi="Helvetica" w:cs="Helvetica"/>
            <w:color w:val="FFFF0B"/>
            <w:sz w:val="30"/>
            <w:szCs w:val="30"/>
          </w:rPr>
          <w:t xml:space="preserve"> </w:t>
        </w:r>
      </w:hyperlink>
      <w:hyperlink r:id="rId7" w:history="1">
        <w:r>
          <w:rPr>
            <w:rFonts w:ascii="Helvetica" w:hAnsi="Helvetica" w:cs="Helvetica"/>
            <w:color w:val="386EFF"/>
            <w:sz w:val="30"/>
            <w:szCs w:val="30"/>
            <w:u w:val="single" w:color="386EFF"/>
          </w:rPr>
          <w:t>legendsgolf@usmc-mccs.org</w:t>
        </w:r>
      </w:hyperlink>
      <w:r>
        <w:rPr>
          <w:rFonts w:ascii="Helvetica" w:hAnsi="Helvetica" w:cs="Helvetica"/>
          <w:b/>
          <w:bCs/>
          <w:color w:val="1A1A1A"/>
          <w:sz w:val="30"/>
          <w:szCs w:val="30"/>
        </w:rPr>
        <w:t>.</w:t>
      </w:r>
      <w:r>
        <w:rPr>
          <w:rFonts w:ascii="Helvetica" w:hAnsi="Helvetica" w:cs="Helvetica"/>
          <w:b/>
          <w:bCs/>
          <w:color w:val="1A1A1A"/>
          <w:sz w:val="28"/>
          <w:szCs w:val="28"/>
        </w:rPr>
        <w:t xml:space="preserve"> Or Fax to (843) 228-4011. Or mail to: The Legends GC at Parris Island, P.O. Box 55018, Beaufort, SC 29904</w:t>
      </w:r>
    </w:p>
    <w:p w14:paraId="6DA0EDFC" w14:textId="77777777" w:rsidR="00F26F90" w:rsidRDefault="00F26F90" w:rsidP="00F26F90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b/>
          <w:bCs/>
          <w:color w:val="1A1A1A"/>
          <w:sz w:val="28"/>
          <w:szCs w:val="28"/>
        </w:rPr>
      </w:pPr>
      <w:r>
        <w:rPr>
          <w:rFonts w:ascii="Helvetica" w:hAnsi="Helvetica" w:cs="Helvetica"/>
          <w:b/>
          <w:bCs/>
          <w:color w:val="1A1A1A"/>
          <w:sz w:val="28"/>
          <w:szCs w:val="28"/>
        </w:rPr>
        <w:t xml:space="preserve">Within one to two weeks, </w:t>
      </w:r>
      <w:proofErr w:type="gramStart"/>
      <w:r>
        <w:rPr>
          <w:rFonts w:ascii="Helvetica" w:hAnsi="Helvetica" w:cs="Helvetica"/>
          <w:b/>
          <w:bCs/>
          <w:color w:val="1A1A1A"/>
          <w:sz w:val="28"/>
          <w:szCs w:val="28"/>
        </w:rPr>
        <w:t>you will be contacted by our golf course staff via email or phone call</w:t>
      </w:r>
      <w:proofErr w:type="gramEnd"/>
      <w:r>
        <w:rPr>
          <w:rFonts w:ascii="Helvetica" w:hAnsi="Helvetica" w:cs="Helvetica"/>
          <w:b/>
          <w:bCs/>
          <w:color w:val="1A1A1A"/>
          <w:sz w:val="28"/>
          <w:szCs w:val="28"/>
        </w:rPr>
        <w:t>.  If approved, you may then go to the MCAS Beaufort Pass &amp; ID office to be issued a new DBIDS card.</w:t>
      </w:r>
    </w:p>
    <w:p w14:paraId="51D6D8C7" w14:textId="77777777" w:rsidR="00B80A0A" w:rsidRDefault="00F26F90" w:rsidP="00F26F90">
      <w:pPr>
        <w:rPr>
          <w:rFonts w:ascii="Helvetica" w:hAnsi="Helvetica" w:cs="Helvetica"/>
          <w:b/>
          <w:bCs/>
          <w:color w:val="1A1A1A"/>
          <w:sz w:val="28"/>
          <w:szCs w:val="28"/>
        </w:rPr>
      </w:pPr>
      <w:r>
        <w:rPr>
          <w:rFonts w:ascii="Helvetica" w:hAnsi="Helvetica" w:cs="Helvetica"/>
          <w:b/>
          <w:bCs/>
          <w:color w:val="1A1A1A"/>
          <w:sz w:val="28"/>
          <w:szCs w:val="28"/>
        </w:rPr>
        <w:t>  REMINDER: Your old Friends of Parris Island (FOPI) pass will NOT be accepted as proper identification.  EVERY person who enters MCRD Parris Island will need a DBIDS card</w:t>
      </w:r>
      <w:proofErr w:type="gramStart"/>
      <w:r>
        <w:rPr>
          <w:rFonts w:ascii="Helvetica" w:hAnsi="Helvetica" w:cs="Helvetica"/>
          <w:b/>
          <w:bCs/>
          <w:color w:val="1A1A1A"/>
          <w:sz w:val="28"/>
          <w:szCs w:val="28"/>
        </w:rPr>
        <w:t>. </w:t>
      </w:r>
      <w:proofErr w:type="gramEnd"/>
      <w:r>
        <w:rPr>
          <w:rFonts w:ascii="Helvetica" w:hAnsi="Helvetica" w:cs="Helvetica"/>
          <w:b/>
          <w:bCs/>
          <w:color w:val="1A1A1A"/>
          <w:sz w:val="28"/>
          <w:szCs w:val="28"/>
        </w:rPr>
        <w:t>  Please let us know if you have any questions about this process.  We are eager to see everyone again and hopeful that it will be very soon</w:t>
      </w:r>
      <w:proofErr w:type="gramStart"/>
      <w:r>
        <w:rPr>
          <w:rFonts w:ascii="Helvetica" w:hAnsi="Helvetica" w:cs="Helvetica"/>
          <w:b/>
          <w:bCs/>
          <w:color w:val="1A1A1A"/>
          <w:sz w:val="28"/>
          <w:szCs w:val="28"/>
        </w:rPr>
        <w:t>! </w:t>
      </w:r>
      <w:proofErr w:type="gramEnd"/>
      <w:r>
        <w:rPr>
          <w:rFonts w:ascii="Helvetica" w:hAnsi="Helvetica" w:cs="Helvetica"/>
          <w:b/>
          <w:bCs/>
          <w:color w:val="1A1A1A"/>
          <w:sz w:val="28"/>
          <w:szCs w:val="28"/>
        </w:rPr>
        <w:t>  Your Pro, Andy   Andy Hinson, PGA Director of Golf The Legends GC at Parris Island (843) 228-2240 Pro Shop (843) 422-0282 mobile </w:t>
      </w:r>
      <w:hyperlink r:id="rId8" w:history="1">
        <w:r>
          <w:rPr>
            <w:rFonts w:ascii="Helvetica" w:hAnsi="Helvetica" w:cs="Helvetica"/>
            <w:color w:val="0B5CAE"/>
            <w:sz w:val="28"/>
            <w:szCs w:val="28"/>
            <w:u w:val="single" w:color="0B5CAE"/>
          </w:rPr>
          <w:t>www.TheLegendsPI.com</w:t>
        </w:r>
      </w:hyperlink>
      <w:r>
        <w:rPr>
          <w:rFonts w:ascii="Helvetica" w:hAnsi="Helvetica" w:cs="Helvetica"/>
          <w:b/>
          <w:bCs/>
          <w:color w:val="1A1A1A"/>
          <w:sz w:val="28"/>
          <w:szCs w:val="28"/>
        </w:rPr>
        <w:t> </w:t>
      </w:r>
      <w:hyperlink r:id="rId9" w:history="1">
        <w:r>
          <w:rPr>
            <w:rFonts w:ascii="Helvetica" w:hAnsi="Helvetica" w:cs="Helvetica"/>
            <w:color w:val="386EFF"/>
            <w:sz w:val="28"/>
            <w:szCs w:val="28"/>
            <w:u w:val="single" w:color="386EFF"/>
          </w:rPr>
          <w:t>hinsonca@usmc-mccs.org</w:t>
        </w:r>
      </w:hyperlink>
    </w:p>
    <w:p w14:paraId="3A472A6D" w14:textId="77777777" w:rsidR="001E2043" w:rsidRDefault="001E2043" w:rsidP="00F26F90">
      <w:pPr>
        <w:rPr>
          <w:rFonts w:ascii="Helvetica" w:hAnsi="Helvetica" w:cs="Helvetica"/>
          <w:b/>
          <w:bCs/>
          <w:color w:val="1A1A1A"/>
          <w:sz w:val="28"/>
          <w:szCs w:val="28"/>
        </w:rPr>
      </w:pPr>
    </w:p>
    <w:p w14:paraId="57337329" w14:textId="77777777" w:rsidR="001E2043" w:rsidRDefault="001E2043" w:rsidP="00F26F90">
      <w:r>
        <w:rPr>
          <w:noProof/>
        </w:rPr>
        <w:drawing>
          <wp:inline distT="0" distB="0" distL="0" distR="0" wp14:anchorId="6BD5C462" wp14:editId="02DBD14D">
            <wp:extent cx="5829300" cy="7772400"/>
            <wp:effectExtent l="0" t="0" r="0" b="0"/>
            <wp:docPr id="1" name="Picture 1" descr="Macintosh HD:Users:coynejt:Downloads:FOPI Form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oynejt:Downloads:FOPI Form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2043" w:rsidSect="00F26F90">
      <w:pgSz w:w="12240" w:h="15840"/>
      <w:pgMar w:top="1800" w:right="1440" w:bottom="180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lowerLetter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lowerLetter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lowerLetter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F90"/>
    <w:rsid w:val="00013B87"/>
    <w:rsid w:val="0003555A"/>
    <w:rsid w:val="001E2043"/>
    <w:rsid w:val="00422715"/>
    <w:rsid w:val="004A38FB"/>
    <w:rsid w:val="009C5F8B"/>
    <w:rsid w:val="00B80A0A"/>
    <w:rsid w:val="00C05383"/>
    <w:rsid w:val="00F26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26B54A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20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04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20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04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mailto:legendsgolf@usmc-mccs.org?subject=FOPI" TargetMode="External"/><Relationship Id="rId7" Type="http://schemas.openxmlformats.org/officeDocument/2006/relationships/hyperlink" Target="mailto:legendsgolf@usmc-mccs.org" TargetMode="External"/><Relationship Id="rId8" Type="http://schemas.openxmlformats.org/officeDocument/2006/relationships/hyperlink" Target="https://thelegendspi.us10.list-manage.com/track/click?u=2f30a60ea0a872e9be4b1c1f7&amp;id=84ae845208&amp;e=ab35365b74" TargetMode="External"/><Relationship Id="rId9" Type="http://schemas.openxmlformats.org/officeDocument/2006/relationships/hyperlink" Target="mailto:hinsonca@usmc-mccs.org" TargetMode="External"/><Relationship Id="rId10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393</Words>
  <Characters>2244</Characters>
  <Application>Microsoft Macintosh Word</Application>
  <DocSecurity>0</DocSecurity>
  <Lines>18</Lines>
  <Paragraphs>5</Paragraphs>
  <ScaleCrop>false</ScaleCrop>
  <Company>JTC Engraving</Company>
  <LinksUpToDate>false</LinksUpToDate>
  <CharactersWithSpaces>2632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 T. Coyne</dc:creator>
  <cp:keywords/>
  <dc:description/>
  <cp:lastModifiedBy>J. T. Coyne</cp:lastModifiedBy>
  <cp:revision>2</cp:revision>
  <dcterms:created xsi:type="dcterms:W3CDTF">2020-06-12T13:55:00Z</dcterms:created>
  <dcterms:modified xsi:type="dcterms:W3CDTF">2020-06-12T13:55:00Z</dcterms:modified>
</cp:coreProperties>
</file>